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AC85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596076FF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685A00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2D944439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EA55BE">
        <w:t>6</w:t>
      </w:r>
      <w:r w:rsidRPr="000C055D">
        <w:t xml:space="preserve"> годы </w:t>
      </w:r>
    </w:p>
    <w:p w14:paraId="3AC950AC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 в Северском районе»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342541C2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18C456E6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EA55BE">
        <w:t>6</w:t>
      </w:r>
      <w:r w:rsidRPr="000C055D">
        <w:t xml:space="preserve"> годы в Северском районе»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0C055D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0C9C998C" w:rsidR="00561725" w:rsidRPr="000C055D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EA55B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Северском районе»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0C055D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0C055D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547E" w14:textId="77777777" w:rsidR="00561725" w:rsidRPr="000C055D" w:rsidRDefault="00561725" w:rsidP="00FF7972">
            <w:pPr>
              <w:pStyle w:val="a7"/>
              <w:spacing w:line="240" w:lineRule="auto"/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налоговой режим «Налог на профессиональный доход»</w:t>
            </w:r>
          </w:p>
        </w:tc>
      </w:tr>
      <w:tr w:rsidR="00561725" w:rsidRPr="000C055D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2DFC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</w:tc>
      </w:tr>
      <w:tr w:rsidR="00561725" w:rsidRPr="000C055D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4F10E493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(совещания, «круглые столы», семинары, дни открытых дверей и др.)</w:t>
            </w:r>
          </w:p>
        </w:tc>
      </w:tr>
      <w:tr w:rsidR="00561725" w:rsidRPr="000C055D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1F2A61E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EA55BE">
              <w:rPr>
                <w:sz w:val="28"/>
                <w:szCs w:val="28"/>
              </w:rPr>
              <w:t>6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0C055D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1F950F90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DA2397">
              <w:rPr>
                <w:sz w:val="28"/>
                <w:szCs w:val="28"/>
              </w:rPr>
              <w:t>37 712,7</w:t>
            </w:r>
            <w:r w:rsidRPr="000C055D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1041BAB2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2FB56CA8" w14:textId="74F3FDEE" w:rsidR="00561725" w:rsidRPr="00DA2397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 w:rsidR="00710EDC" w:rsidRPr="00DA2397">
              <w:rPr>
                <w:sz w:val="28"/>
                <w:szCs w:val="28"/>
              </w:rPr>
              <w:t>3635,4</w:t>
            </w:r>
            <w:r w:rsidRPr="00DA2397">
              <w:rPr>
                <w:sz w:val="28"/>
                <w:szCs w:val="28"/>
              </w:rPr>
              <w:t xml:space="preserve"> тыс. рублей;</w:t>
            </w:r>
          </w:p>
          <w:p w14:paraId="1F25A215" w14:textId="1616AB20" w:rsidR="00561725" w:rsidRPr="00DA2397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2397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44697A" w:rsidRPr="00DA23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A2397" w:rsidRPr="00DA23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4697A" w:rsidRPr="00DA2397">
              <w:rPr>
                <w:rFonts w:ascii="Times New Roman" w:hAnsi="Times New Roman" w:cs="Times New Roman"/>
                <w:sz w:val="28"/>
                <w:szCs w:val="28"/>
              </w:rPr>
              <w:t>94,7</w:t>
            </w:r>
            <w:r w:rsidRPr="00DA239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5E252C" w:rsidRPr="00DA23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CB80586" w14:textId="3661AE4D" w:rsidR="005E252C" w:rsidRPr="00DA2397" w:rsidRDefault="005E252C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2397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44697A" w:rsidRPr="00DA23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A2397" w:rsidRPr="00DA23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4697A" w:rsidRPr="00DA2397">
              <w:rPr>
                <w:rFonts w:ascii="Times New Roman" w:hAnsi="Times New Roman" w:cs="Times New Roman"/>
                <w:sz w:val="28"/>
                <w:szCs w:val="28"/>
              </w:rPr>
              <w:t>94,7</w:t>
            </w:r>
            <w:r w:rsidRPr="00DA239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EA55BE" w:rsidRPr="00DA23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163CE0" w14:textId="34770B83" w:rsidR="00EA55BE" w:rsidRPr="000C055D" w:rsidRDefault="00EA55BE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2397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44697A" w:rsidRPr="00DA23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A2397" w:rsidRPr="00DA23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4697A" w:rsidRPr="00DA2397">
              <w:rPr>
                <w:rFonts w:ascii="Times New Roman" w:hAnsi="Times New Roman" w:cs="Times New Roman"/>
                <w:sz w:val="28"/>
                <w:szCs w:val="28"/>
              </w:rPr>
              <w:t>94,7</w:t>
            </w:r>
            <w:r w:rsidRPr="00DA2397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="0044697A" w:rsidRPr="00DA2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397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61725" w:rsidRPr="000C055D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0C055D" w:rsidRDefault="008745B3" w:rsidP="00E344A5">
      <w:pPr>
        <w:spacing w:after="0" w:line="240" w:lineRule="auto"/>
      </w:pPr>
    </w:p>
    <w:p w14:paraId="423B3550" w14:textId="77777777" w:rsidR="009C66AB" w:rsidRPr="000C055D" w:rsidRDefault="009C66AB" w:rsidP="00E344A5">
      <w:pPr>
        <w:pStyle w:val="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color w:val="auto"/>
        </w:rPr>
      </w:pPr>
      <w:r w:rsidRPr="000C055D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0C055D" w:rsidRDefault="009C66AB" w:rsidP="00E344A5">
      <w:pPr>
        <w:pStyle w:val="1"/>
        <w:spacing w:before="0" w:after="0" w:line="240" w:lineRule="auto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0C055D" w:rsidRDefault="009C66AB" w:rsidP="00E344A5">
      <w:pPr>
        <w:pStyle w:val="1"/>
        <w:spacing w:before="0" w:after="0" w:line="240" w:lineRule="auto"/>
        <w:jc w:val="left"/>
        <w:rPr>
          <w:color w:val="auto"/>
        </w:rPr>
      </w:pPr>
    </w:p>
    <w:p w14:paraId="21F6B154" w14:textId="7F7A7882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44697A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0FFDA8E7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4EA1FAAD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</w:t>
      </w:r>
      <w:r w:rsidR="0044697A">
        <w:rPr>
          <w:sz w:val="28"/>
          <w:szCs w:val="28"/>
        </w:rPr>
        <w:t>6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1160951F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44697A">
        <w:rPr>
          <w:sz w:val="28"/>
          <w:szCs w:val="28"/>
        </w:rPr>
        <w:t>6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2483D4FE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44697A">
        <w:rPr>
          <w:sz w:val="28"/>
          <w:szCs w:val="28"/>
        </w:rPr>
        <w:t>6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1505D742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352F4D45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</w:t>
      </w:r>
      <w:r w:rsidR="0044697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физических лиц, не являющихся индивидуальными предпринимателями и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применяющими специальный налоговой режим «Налог на профессиональный доход».</w:t>
      </w:r>
    </w:p>
    <w:p w14:paraId="46FBD62B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E3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03CCC590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44697A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1BC88A82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E344A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2442CC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31"/>
        <w:gridCol w:w="4972"/>
        <w:gridCol w:w="992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  <w:gridCol w:w="840"/>
        <w:gridCol w:w="9"/>
      </w:tblGrid>
      <w:tr w:rsidR="0044697A" w:rsidRPr="000C055D" w14:paraId="778E3175" w14:textId="7A5A133C" w:rsidTr="0044697A">
        <w:trPr>
          <w:gridAfter w:val="1"/>
          <w:wAfter w:w="9" w:type="dxa"/>
          <w:trHeight w:val="375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62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A0D1BD" w14:textId="2761EDCB" w:rsidR="0044697A" w:rsidRPr="000C055D" w:rsidRDefault="0044697A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44697A" w:rsidRPr="000C055D" w14:paraId="3D7102F4" w14:textId="709B440E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289"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44697A" w:rsidRPr="000C055D" w:rsidRDefault="0044697A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44697A" w:rsidRPr="000C055D" w:rsidRDefault="0044697A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44697A" w:rsidRPr="000C055D" w:rsidRDefault="0044697A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44697A" w:rsidRPr="000C055D" w:rsidRDefault="0044697A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44697A" w:rsidRPr="00AA2F28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CBCB" w14:textId="412AD7FA" w:rsidR="0044697A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</w:tr>
      <w:tr w:rsidR="0044697A" w:rsidRPr="000C055D" w14:paraId="3A118217" w14:textId="742CE437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44697A" w:rsidRPr="000C055D" w:rsidRDefault="0044697A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F808" w14:textId="2951BC91" w:rsidR="0044697A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4697A" w:rsidRPr="000C055D" w14:paraId="5EC1AC2C" w14:textId="6EBC0ED0" w:rsidTr="0044697A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EAC1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284A" w14:textId="24944592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 w:rsidR="002B6F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44697A" w:rsidRPr="000C055D" w14:paraId="23457923" w14:textId="30D1AB68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1779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44697A" w:rsidRPr="000C055D" w:rsidRDefault="0044697A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228FF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20CF" w14:textId="29DBF419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5B56CF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97E95" w14:textId="3CA364B5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</w:tr>
      <w:tr w:rsidR="0044697A" w:rsidRPr="000C055D" w14:paraId="0A5D595E" w14:textId="5F6A171C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241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44697A" w:rsidRPr="000C055D" w:rsidRDefault="0044697A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031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1494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5028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4585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2289" w14:textId="41183146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BA3C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F4F15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D0010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E2A27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5661E" w14:textId="0BC4EA7B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</w:tr>
      <w:tr w:rsidR="0044697A" w:rsidRPr="000C055D" w14:paraId="3193E6E7" w14:textId="5E2B3150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E1A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04B5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110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D70F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5E9A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D2B9" w14:textId="0387682F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  <w:p w14:paraId="0063382C" w14:textId="62332949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68F1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E6D1F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97EA3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B6BC6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B0061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FAE8B" w14:textId="60F7753D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</w:tr>
      <w:tr w:rsidR="0044697A" w:rsidRPr="000C055D" w14:paraId="67A3BE6D" w14:textId="06A7D43B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FBFE0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584B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97A" w:rsidRPr="000C055D" w14:paraId="5F8D71B0" w14:textId="704163E7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B90D" w14:textId="2943C8F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85D6" w14:textId="468AA827" w:rsidR="0044697A" w:rsidRDefault="0044697A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44697A" w:rsidRPr="000C055D" w14:paraId="72ADA257" w14:textId="50F53264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54BFDBC0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3EDA1E3D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116ACDED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0363" w14:textId="06CF819A" w:rsidR="0044697A" w:rsidRDefault="0044697A" w:rsidP="0044697A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D217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439903E6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</w:t>
      </w:r>
      <w:r w:rsidR="002B6FF6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B301549" w14:textId="78E374CE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 – 2025 год: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3DBEC16" w14:textId="77777777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этап – 2026 год: </w:t>
      </w:r>
      <w:r w:rsidRPr="000C055D">
        <w:rPr>
          <w:rFonts w:ascii="Times New Roman" w:hAnsi="Times New Roman" w:cs="Times New Roman"/>
          <w:sz w:val="28"/>
          <w:szCs w:val="28"/>
        </w:rPr>
        <w:t xml:space="preserve"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</w:t>
      </w:r>
      <w:r w:rsidRPr="000C055D">
        <w:rPr>
          <w:rFonts w:ascii="Times New Roman" w:hAnsi="Times New Roman" w:cs="Times New Roman"/>
          <w:sz w:val="28"/>
          <w:szCs w:val="28"/>
        </w:rPr>
        <w:lastRenderedPageBreak/>
        <w:t>применяющими специальный налоговой режим «Налог на профессиональный доход».</w:t>
      </w:r>
    </w:p>
    <w:p w14:paraId="2D9D746D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5D1816D5" w14:textId="3E6D3217" w:rsidR="00D217CC" w:rsidRPr="000C055D" w:rsidRDefault="00D217CC" w:rsidP="001E3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17CC" w:rsidRPr="000C055D" w:rsidSect="00E344A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44697A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  <w:r w:rsidR="001E309B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W w:w="15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564"/>
        <w:gridCol w:w="993"/>
        <w:gridCol w:w="1137"/>
        <w:gridCol w:w="1134"/>
        <w:gridCol w:w="993"/>
        <w:gridCol w:w="993"/>
        <w:gridCol w:w="13"/>
        <w:gridCol w:w="2824"/>
        <w:gridCol w:w="2129"/>
        <w:gridCol w:w="9"/>
      </w:tblGrid>
      <w:tr w:rsidR="00D00D46" w:rsidRPr="000C055D" w14:paraId="7773824C" w14:textId="77777777" w:rsidTr="00D83FA3">
        <w:trPr>
          <w:gridAfter w:val="1"/>
          <w:wAfter w:w="9" w:type="dxa"/>
          <w:trHeight w:val="687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  <w:proofErr w:type="spellEnd"/>
          </w:p>
        </w:tc>
        <w:tc>
          <w:tcPr>
            <w:tcW w:w="4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CA2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 (</w:t>
            </w: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0C055D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0C055D" w:rsidRDefault="00D00D46" w:rsidP="00183164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D83FA3">
        <w:trPr>
          <w:gridAfter w:val="1"/>
          <w:wAfter w:w="9" w:type="dxa"/>
          <w:trHeight w:val="452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8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34B2481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0C055D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0C055D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8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11E269B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7ADE2C2D" w14:textId="77777777" w:rsidTr="00D83FA3">
        <w:trPr>
          <w:trHeight w:val="657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0C055D" w14:paraId="30BC786D" w14:textId="77777777" w:rsidTr="00D83FA3">
        <w:trPr>
          <w:trHeight w:val="368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D83FA3">
        <w:trPr>
          <w:gridAfter w:val="1"/>
          <w:wAfter w:w="9" w:type="dxa"/>
          <w:trHeight w:val="106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4B4D0991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44697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годы в Северском районе»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4923CBE3" w14:textId="77777777" w:rsidR="00AE3A15" w:rsidRDefault="00D00D46" w:rsidP="00AE3A15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деятельности, относящихся к </w:t>
            </w:r>
            <w:r w:rsidR="00AE3A15" w:rsidRPr="000C055D">
              <w:rPr>
                <w:rFonts w:eastAsia="Calibri"/>
                <w:shd w:val="clear" w:color="auto" w:fill="FFFFFF"/>
              </w:rPr>
              <w:t>компетенции органов местного</w:t>
            </w:r>
            <w:r w:rsidR="00183CA5">
              <w:rPr>
                <w:rFonts w:eastAsia="Calibri"/>
                <w:shd w:val="clear" w:color="auto" w:fill="FFFFFF"/>
              </w:rPr>
              <w:t xml:space="preserve"> </w:t>
            </w:r>
            <w:r w:rsidR="00183CA5" w:rsidRPr="000C055D">
              <w:rPr>
                <w:rFonts w:eastAsia="Calibri"/>
                <w:shd w:val="clear" w:color="auto" w:fill="FFFFFF"/>
              </w:rPr>
              <w:t>самоуправления</w:t>
            </w:r>
          </w:p>
          <w:p w14:paraId="7340B5E1" w14:textId="5183D233" w:rsidR="00183CA5" w:rsidRPr="000C055D" w:rsidRDefault="00183CA5" w:rsidP="00AE3A15">
            <w:pPr>
              <w:pStyle w:val="28"/>
              <w:spacing w:after="0"/>
              <w:ind w:left="-108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6E272EC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0C055D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51336065" w14:textId="77777777" w:rsidTr="00D83FA3">
        <w:trPr>
          <w:trHeight w:val="698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6EBB731B" w14:textId="77777777" w:rsidTr="00D83FA3">
        <w:trPr>
          <w:trHeight w:val="977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E1B30A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57BB298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4724" w14:textId="77777777" w:rsidR="00D00D46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  <w:p w14:paraId="0F70ADAA" w14:textId="77777777" w:rsidR="00906E71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BD2BDC" w14:textId="13B12F4F" w:rsidR="00906E71" w:rsidRPr="000C055D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4581FC71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0C055D" w14:paraId="0E64CDF4" w14:textId="77777777" w:rsidTr="00D83FA3">
        <w:trPr>
          <w:gridAfter w:val="1"/>
          <w:wAfter w:w="9" w:type="dxa"/>
          <w:trHeight w:val="19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77777777" w:rsidR="007D4415" w:rsidRPr="000C055D" w:rsidRDefault="007D4415" w:rsidP="00183164">
            <w:pPr>
              <w:pStyle w:val="28"/>
              <w:spacing w:after="0"/>
              <w:ind w:left="-108"/>
            </w:pPr>
            <w:r w:rsidRPr="000C055D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6E66E506" w14:textId="64236589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0C055D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0C055D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D83FA3">
        <w:trPr>
          <w:gridAfter w:val="1"/>
          <w:wAfter w:w="9" w:type="dxa"/>
          <w:trHeight w:val="228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0C055D" w14:paraId="50F63200" w14:textId="77777777" w:rsidTr="00D83FA3">
        <w:trPr>
          <w:trHeight w:val="405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D83FA3">
        <w:trPr>
          <w:trHeight w:val="695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481F1C5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0C055D" w14:paraId="49F3713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0C055D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0C055D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 xml:space="preserve">Управление по развитию малого бизнеса и </w:t>
            </w:r>
          </w:p>
        </w:tc>
      </w:tr>
      <w:tr w:rsidR="00D00D46" w:rsidRPr="000C055D" w14:paraId="4FF3A93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140B52A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0C055D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9602446" w14:textId="77777777" w:rsidR="00D00D46" w:rsidRPr="000C055D" w:rsidRDefault="00D00D46" w:rsidP="000A35E5">
            <w:pPr>
              <w:pStyle w:val="28"/>
              <w:shd w:val="clear" w:color="auto" w:fill="FFFFFF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потребительской сферы;</w:t>
            </w:r>
          </w:p>
          <w:p w14:paraId="5CC887B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0C055D" w14:paraId="74E26249" w14:textId="77777777" w:rsidTr="00D83FA3">
        <w:trPr>
          <w:trHeight w:val="721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5D8D570" w14:textId="77777777" w:rsidTr="00D83FA3">
        <w:trPr>
          <w:trHeight w:val="972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1B6640F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63A9531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0C055D" w14:paraId="7EB01DA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3DFE2A7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 xml:space="preserve">Информационная поддержка некоммерческих организаций, выражающих интересы субъектов малого и среднего </w:t>
            </w:r>
            <w:proofErr w:type="spellStart"/>
            <w:r w:rsidRPr="000C055D">
              <w:t>предпринима-тельства</w:t>
            </w:r>
            <w:proofErr w:type="spellEnd"/>
            <w:r w:rsidRPr="000C055D">
              <w:t>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Управление по развитию малого бизнеса и потребительской сферы;</w:t>
            </w:r>
          </w:p>
          <w:p w14:paraId="4C3C1BF6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0C055D" w14:paraId="22CCECC7" w14:textId="77777777" w:rsidTr="00D83FA3">
        <w:trPr>
          <w:trHeight w:val="683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ABB3164" w14:textId="77777777" w:rsidTr="00D83FA3">
        <w:trPr>
          <w:trHeight w:val="991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0C055D" w14:paraId="577DDC25" w14:textId="77777777" w:rsidTr="00D83FA3">
        <w:trPr>
          <w:gridAfter w:val="1"/>
          <w:wAfter w:w="9" w:type="dxa"/>
          <w:trHeight w:val="2691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0C055D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722DB8DB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989C7" w14:textId="77777777" w:rsidR="007B6290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D27375" w14:textId="77777777" w:rsidR="005F0DD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B250FC" w14:textId="58A43A80" w:rsidR="005F0DDD" w:rsidRPr="000C055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0C055D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0C055D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0C055D" w14:paraId="5997180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0C055D" w:rsidRDefault="00D00D46" w:rsidP="00183164">
            <w:pPr>
              <w:pStyle w:val="28"/>
              <w:snapToGrid w:val="0"/>
              <w:spacing w:after="0"/>
              <w:jc w:val="center"/>
            </w:pPr>
            <w:r w:rsidRPr="000C055D">
              <w:rPr>
                <w:rFonts w:eastAsia="Calibri"/>
              </w:rPr>
              <w:t>9</w:t>
            </w:r>
          </w:p>
        </w:tc>
      </w:tr>
      <w:tr w:rsidR="007B6290" w:rsidRPr="000C055D" w14:paraId="61F5489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0C055D" w:rsidRDefault="007B6290" w:rsidP="007B6290">
            <w:pPr>
              <w:pStyle w:val="28"/>
              <w:spacing w:after="0"/>
            </w:pPr>
            <w:r w:rsidRPr="000C055D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0C055D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0C055D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0C055D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0C055D" w:rsidRDefault="007B6290" w:rsidP="007B6290">
            <w:pPr>
              <w:pStyle w:val="28"/>
              <w:snapToGrid w:val="0"/>
              <w:spacing w:before="0" w:after="0" w:line="240" w:lineRule="auto"/>
            </w:pPr>
            <w:r w:rsidRPr="000C055D">
              <w:t>муниципального образования</w:t>
            </w:r>
          </w:p>
          <w:p w14:paraId="24AFB54E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0C055D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0C055D" w14:paraId="0915F52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>Подготовка нормативно-правовых актов,</w:t>
            </w:r>
          </w:p>
          <w:p w14:paraId="0B102346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52A8BB09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2E1C272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0C055D" w14:paraId="016CC3BD" w14:textId="77777777" w:rsidTr="00D83FA3">
        <w:trPr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43F9BA8" w14:textId="77777777" w:rsidTr="00D83FA3">
        <w:trPr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0C055D" w14:paraId="0A8E0060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0C055D" w:rsidRDefault="004E4923" w:rsidP="00183164">
            <w:pPr>
              <w:pStyle w:val="28"/>
              <w:spacing w:after="0"/>
            </w:pPr>
            <w:r w:rsidRPr="000C055D">
              <w:t>Финансовая поддержка</w:t>
            </w:r>
            <w:r w:rsidRPr="000C055D">
              <w:rPr>
                <w:b/>
                <w:bCs/>
              </w:rPr>
              <w:t xml:space="preserve"> </w:t>
            </w:r>
            <w:r w:rsidRPr="000C055D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0C055D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5808F1DE" w:rsidR="004E4923" w:rsidRPr="000C055D" w:rsidRDefault="00063D5C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0259D3D" w:rsidR="004E4923" w:rsidRPr="000C055D" w:rsidRDefault="00063D5C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0C055D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0C055D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79173FC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9F6F5C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C5EE90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F41BDC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3AE3D8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307076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3FF94C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EA57906" w:rsidR="004E4923" w:rsidRPr="000C055D" w:rsidRDefault="0044697A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6064D228" w:rsidR="004E4923" w:rsidRPr="000C055D" w:rsidRDefault="0044697A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697A" w:rsidRPr="000C055D" w14:paraId="13C1E5F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3774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2D17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9DEC" w14:textId="2962DDA6" w:rsidR="0044697A" w:rsidRPr="000C055D" w:rsidRDefault="0044697A" w:rsidP="0044697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6D61" w14:textId="07DAEF19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0BCF" w14:textId="0D161B92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1C8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199E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29292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D284" w14:textId="77777777" w:rsidR="0044697A" w:rsidRPr="000C055D" w:rsidRDefault="0044697A" w:rsidP="0044697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697A" w:rsidRPr="000C055D" w14:paraId="5EC785A0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34EC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C1967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4BD3" w14:textId="4BA554FF" w:rsidR="0044697A" w:rsidRPr="000C055D" w:rsidRDefault="0044697A" w:rsidP="0044697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4BB76" w14:textId="7915D719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8797" w14:textId="55883569" w:rsidR="0044697A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9101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5DBCF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E6533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D1690" w14:textId="77777777" w:rsidR="0044697A" w:rsidRPr="000C055D" w:rsidRDefault="0044697A" w:rsidP="0044697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5250E4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27BFE8BA" w:rsidR="00313E61" w:rsidRPr="000C055D" w:rsidRDefault="008460D6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529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3439EF3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529,6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7A97E9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2D1048A2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313E61" w:rsidRPr="000C055D" w:rsidRDefault="00313E61" w:rsidP="00313E61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13E61" w:rsidRPr="000C055D" w14:paraId="38F8159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E34B" w14:textId="17401E55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1F2E2" w14:textId="654EFF34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>Организация муниципального центра поддержки предпринимательства по оказанию</w:t>
            </w:r>
          </w:p>
          <w:p w14:paraId="2DEF9235" w14:textId="77777777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>консультационных услуг и услуг,</w:t>
            </w:r>
          </w:p>
          <w:p w14:paraId="65C4AA1B" w14:textId="5AC8D2E2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35F" w14:textId="3658717F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ED20" w14:textId="7A06D738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C7C1" w14:textId="737B877C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CD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3DB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BC511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4009C" w14:textId="77777777" w:rsidR="00313E61" w:rsidRPr="000C055D" w:rsidRDefault="00313E61" w:rsidP="00313E61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35E70E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F94D9" w14:textId="006E683F" w:rsidR="00313E61" w:rsidRPr="000C055D" w:rsidRDefault="00313E61" w:rsidP="00313E61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E7492" w14:textId="53A7BFCC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>режим «Налог на профессиональный доход».</w:t>
            </w:r>
            <w:r>
              <w:t xml:space="preserve"> </w:t>
            </w:r>
            <w:r w:rsidRPr="000C055D">
              <w:t>Увеличение доли</w:t>
            </w:r>
            <w:r>
              <w:t xml:space="preserve"> </w:t>
            </w:r>
            <w:r w:rsidRPr="000C055D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21260677" w14:textId="686680CA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43522" w14:textId="77777777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2C864" w14:textId="5E38C46B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313E61" w:rsidRPr="000C055D" w14:paraId="4585AF6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5D399D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8C4A19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C05370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5FE588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E78CBD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8BD69D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776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2DE7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B409" w14:textId="3E497711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8787" w14:textId="07B956FD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F9BE" w14:textId="1BB98511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D49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E4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9F3C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B0D63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5C7E99A" w14:textId="77777777" w:rsidTr="00D83FA3">
        <w:trPr>
          <w:gridAfter w:val="1"/>
          <w:wAfter w:w="9" w:type="dxa"/>
          <w:trHeight w:val="276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3EA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CA48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049BA" w14:textId="76F2F915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91C05" w14:textId="4E16A061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AF2E" w14:textId="4A136EF8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368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AE9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A5B0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E227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A27A627" w14:textId="77777777" w:rsidTr="00D83FA3">
        <w:trPr>
          <w:gridAfter w:val="1"/>
          <w:wAfter w:w="9" w:type="dxa"/>
          <w:trHeight w:val="276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7872F96F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73F3A118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8F714F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</w:t>
            </w:r>
          </w:p>
          <w:p w14:paraId="2134283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313E61" w:rsidRPr="000C055D" w14:paraId="3AECED9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373FB3D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7A4B04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7EFB2D0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BFB8BD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0940C0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7DC26D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3B569F3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5D19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AE85DCB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5E4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8AEFC5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AD64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A6BB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E67" w14:textId="2A68B16F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227B" w14:textId="7158ACB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5D19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9316" w14:textId="5A86105F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5E4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F9AF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E09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8E7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9A15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C17213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C42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311E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209D" w14:textId="0D3A3AD6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0260" w14:textId="4DF457D7" w:rsid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E076" w14:textId="79E85297" w:rsid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5E4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E29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840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6F8F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97E82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9394C6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21F9A287" w:rsidR="00313E61" w:rsidRPr="000C055D" w:rsidRDefault="00063D5C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24353,3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64215D3F" w:rsidR="00313E61" w:rsidRPr="000C055D" w:rsidRDefault="00063D5C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24353,3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BA92C64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313E61" w:rsidRPr="000C055D" w:rsidRDefault="00313E61" w:rsidP="00313E61">
            <w:pPr>
              <w:pStyle w:val="28"/>
              <w:spacing w:before="0" w:after="0" w:line="240" w:lineRule="auto"/>
            </w:pPr>
            <w:r w:rsidRPr="000C055D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313E61" w:rsidRPr="000C055D" w14:paraId="5E7D5D38" w14:textId="77777777" w:rsidTr="00D83FA3">
        <w:trPr>
          <w:gridAfter w:val="1"/>
          <w:wAfter w:w="9" w:type="dxa"/>
          <w:trHeight w:val="1438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3B557964" w14:textId="77777777" w:rsidTr="00D83FA3">
        <w:trPr>
          <w:trHeight w:val="633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0F81" w14:textId="3247678D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313E61" w:rsidRPr="000C055D" w14:paraId="0DC3DE07" w14:textId="77777777" w:rsidTr="00D83FA3">
        <w:trPr>
          <w:trHeight w:val="416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CDA3" w14:textId="35582ED4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</w:tc>
      </w:tr>
      <w:tr w:rsidR="00313E61" w:rsidRPr="000C055D" w14:paraId="176B335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313E61" w:rsidRPr="000C055D" w14:paraId="2B09C7F4" w14:textId="77777777" w:rsidTr="00D83FA3">
        <w:trPr>
          <w:gridAfter w:val="1"/>
          <w:wAfter w:w="9" w:type="dxa"/>
          <w:trHeight w:val="525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организаций, образующих </w:t>
            </w:r>
          </w:p>
          <w:p w14:paraId="3AB5477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0C0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E3A301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313E61" w:rsidRPr="00FF6AD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313E61" w:rsidRPr="00FF6AD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Заключение договоров на пользование объектами </w:t>
            </w:r>
          </w:p>
          <w:p w14:paraId="03EE2C1B" w14:textId="6F7B977E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Управление имущественных отношений администрации</w:t>
            </w:r>
          </w:p>
          <w:p w14:paraId="6C38CDA0" w14:textId="77777777" w:rsidR="00313E61" w:rsidRPr="000C055D" w:rsidRDefault="00313E61" w:rsidP="00313E61">
            <w:pPr>
              <w:pStyle w:val="28"/>
              <w:snapToGrid w:val="0"/>
              <w:spacing w:after="0"/>
            </w:pPr>
            <w:r w:rsidRPr="000C055D">
              <w:t>муниципального образования Северский район;</w:t>
            </w:r>
          </w:p>
          <w:p w14:paraId="5A35658A" w14:textId="77777777" w:rsidR="00313E61" w:rsidRPr="000C055D" w:rsidRDefault="00313E61" w:rsidP="00313E61">
            <w:pPr>
              <w:pStyle w:val="28"/>
              <w:snapToGrid w:val="0"/>
              <w:spacing w:after="0"/>
            </w:pPr>
            <w:r w:rsidRPr="000C055D">
              <w:t>главы сельских и городских</w:t>
            </w:r>
          </w:p>
          <w:p w14:paraId="631EAE18" w14:textId="4D85470F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поселений</w:t>
            </w:r>
          </w:p>
        </w:tc>
      </w:tr>
      <w:tr w:rsidR="00313E61" w:rsidRPr="000C055D" w14:paraId="4DAA8ADD" w14:textId="77777777" w:rsidTr="00D83FA3">
        <w:trPr>
          <w:gridAfter w:val="1"/>
          <w:wAfter w:w="9" w:type="dxa"/>
          <w:trHeight w:val="3920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313E61" w:rsidRPr="00FF6AD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313E61" w:rsidRPr="00FF6AD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</w:p>
        </w:tc>
      </w:tr>
      <w:tr w:rsidR="00313E61" w:rsidRPr="000C055D" w14:paraId="6F869345" w14:textId="77777777" w:rsidTr="00D83FA3">
        <w:trPr>
          <w:gridAfter w:val="1"/>
          <w:wAfter w:w="9" w:type="dxa"/>
          <w:trHeight w:val="3265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8BB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0C46FE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06E5F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383E7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1FE7828C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район;</w:t>
            </w:r>
          </w:p>
          <w:p w14:paraId="0F880077" w14:textId="77777777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главы сельских и городских поселений</w:t>
            </w:r>
          </w:p>
        </w:tc>
      </w:tr>
      <w:tr w:rsidR="00313E61" w:rsidRPr="000C055D" w14:paraId="02DBAF21" w14:textId="77777777" w:rsidTr="00D83FA3">
        <w:trPr>
          <w:gridAfter w:val="1"/>
          <w:wAfter w:w="9" w:type="dxa"/>
          <w:trHeight w:val="42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A73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D6A4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B99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C68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5A5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F2D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60B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6A4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5ED3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313E61" w:rsidRPr="000C055D" w14:paraId="70543E5A" w14:textId="77777777" w:rsidTr="00D83FA3">
        <w:trPr>
          <w:gridAfter w:val="1"/>
          <w:wAfter w:w="9" w:type="dxa"/>
          <w:trHeight w:val="2243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313E61" w:rsidRPr="000C055D" w:rsidRDefault="00313E61" w:rsidP="00313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10E8" w14:textId="2B76D131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автобуса для эксплуатации на муниципально-значимом маршруте № 124 «Северская – </w:t>
            </w:r>
            <w:proofErr w:type="spellStart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Шабановское</w:t>
            </w:r>
            <w:proofErr w:type="spellEnd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» (взамен, ранее приобретенного, транспортного средства в связи с окончанием срока его эксплуатации)</w:t>
            </w:r>
          </w:p>
          <w:p w14:paraId="436F929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4E1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313E61" w:rsidRPr="003A7EA6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313E61" w:rsidRPr="003A7EA6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313E61" w:rsidRPr="003A7EA6" w:rsidRDefault="00313E61" w:rsidP="00313E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665A48EE" w14:textId="3DA22AF0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</w:t>
            </w:r>
          </w:p>
          <w:p w14:paraId="30ACCD7F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</w:p>
        </w:tc>
      </w:tr>
      <w:tr w:rsidR="00313E61" w:rsidRPr="000C055D" w14:paraId="3714A51A" w14:textId="77777777" w:rsidTr="00D83FA3">
        <w:trPr>
          <w:trHeight w:val="687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BE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4AE8AE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4329FDD" w14:textId="77777777" w:rsidTr="00D83FA3">
        <w:trPr>
          <w:trHeight w:val="697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BB7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3DE5A16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AECCBDD" w14:textId="77777777" w:rsidTr="00D83FA3">
        <w:trPr>
          <w:gridAfter w:val="1"/>
          <w:wAfter w:w="9" w:type="dxa"/>
          <w:trHeight w:val="278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BAE17DB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313E61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346A286F" w14:textId="77777777" w:rsidR="00313E61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3ACF1F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4E8342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D85094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0AEFC7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127BD7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AFDDDE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0EC317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85336F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AD34B" w14:textId="56927336" w:rsidR="00D83FA3" w:rsidRPr="000C055D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F00489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04303352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313E61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Управление по развитию малого </w:t>
            </w:r>
          </w:p>
          <w:p w14:paraId="430CBE4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313E61" w:rsidRPr="000C055D" w14:paraId="4CB13725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7AD524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9B732D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2ABAC0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F0C160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1DF3918" w:rsidR="00313E61" w:rsidRPr="0089025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6F0417BD" w:rsidR="00313E61" w:rsidRPr="0089025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167,0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BA96721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E09A715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5637AF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4CB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F8D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4870" w14:textId="799FA89B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E5F3" w14:textId="35E12A7C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7F75" w14:textId="3B1772C1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7FB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BC5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312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171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655EDE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E90E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92D67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FB990" w14:textId="34B6766F" w:rsidR="00313E61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876E" w14:textId="7286317E" w:rsid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50B1" w14:textId="3E1C024C" w:rsid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65F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5F85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4EC0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EF0B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A48AB7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84AE" w14:textId="28E7C637" w:rsidR="00313E61" w:rsidRPr="00884D7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DF4C3" w14:textId="073A488B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3FA3" w:rsidRPr="000C055D" w14:paraId="6DC06113" w14:textId="77777777" w:rsidTr="00D83FA3">
        <w:trPr>
          <w:gridAfter w:val="1"/>
          <w:wAfter w:w="9" w:type="dxa"/>
          <w:trHeight w:val="41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8662D" w14:textId="081324BC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9D33" w14:textId="6174F9FD" w:rsidR="00D83FA3" w:rsidRPr="000C055D" w:rsidRDefault="00D83FA3" w:rsidP="00D83FA3">
            <w:pPr>
              <w:pStyle w:val="28"/>
              <w:shd w:val="clear" w:color="auto" w:fill="FFFFFF"/>
              <w:spacing w:after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F60A1" w14:textId="5FA759DE" w:rsidR="00D83FA3" w:rsidRPr="000C055D" w:rsidRDefault="00D83FA3" w:rsidP="00D83FA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AD5AF" w14:textId="322F7643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46234" w14:textId="61D8AF4C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8579B" w14:textId="50C9D0F9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5B2BF" w14:textId="6962BC8B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71045" w14:textId="0BE80368" w:rsidR="00D83FA3" w:rsidRPr="000C055D" w:rsidRDefault="00D83FA3" w:rsidP="00D83FA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7FA76" w14:textId="5ED75744" w:rsidR="00D83FA3" w:rsidRPr="000C055D" w:rsidRDefault="00D83FA3" w:rsidP="00D83FA3">
            <w:pPr>
              <w:pStyle w:val="28"/>
              <w:spacing w:after="0"/>
              <w:jc w:val="center"/>
            </w:pPr>
            <w:r>
              <w:t>9</w:t>
            </w:r>
          </w:p>
        </w:tc>
      </w:tr>
      <w:tr w:rsidR="00313E61" w:rsidRPr="000C055D" w14:paraId="01F3DD8C" w14:textId="77777777" w:rsidTr="00BE145D">
        <w:trPr>
          <w:gridAfter w:val="1"/>
          <w:wAfter w:w="9" w:type="dxa"/>
          <w:trHeight w:val="2553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8CC72" w14:textId="3F5CDD3E" w:rsidR="00313E61" w:rsidRPr="00BE145D" w:rsidRDefault="00313E61" w:rsidP="00313E61">
            <w:pPr>
              <w:pStyle w:val="28"/>
              <w:shd w:val="clear" w:color="auto" w:fill="FFFFFF"/>
              <w:spacing w:after="0"/>
              <w:rPr>
                <w:rFonts w:eastAsia="Calibri"/>
                <w:sz w:val="22"/>
                <w:szCs w:val="22"/>
              </w:rPr>
            </w:pPr>
            <w:r w:rsidRPr="00BE145D">
              <w:rPr>
                <w:sz w:val="22"/>
                <w:szCs w:val="22"/>
              </w:rPr>
              <w:t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средствах массовой информации и 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07C093D4" w14:textId="77777777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информационно -аналитический отдел.</w:t>
            </w:r>
          </w:p>
        </w:tc>
      </w:tr>
      <w:tr w:rsidR="00313E61" w:rsidRPr="000C055D" w14:paraId="0134A31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313E61" w:rsidRPr="000C055D" w:rsidRDefault="00313E61" w:rsidP="0031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0C05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313E61" w:rsidRPr="00BE145D" w:rsidRDefault="00313E61" w:rsidP="00313E61">
            <w:pPr>
              <w:pStyle w:val="28"/>
              <w:spacing w:after="0"/>
              <w:rPr>
                <w:sz w:val="22"/>
                <w:szCs w:val="22"/>
              </w:rPr>
            </w:pPr>
            <w:r w:rsidRPr="00BE145D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313E61" w:rsidRPr="00BE14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BE145D">
              <w:rPr>
                <w:rFonts w:ascii="Times New Roman" w:hAnsi="Times New Roman" w:cs="Times New Roman"/>
              </w:rPr>
              <w:t>промышленная палата»</w:t>
            </w:r>
          </w:p>
        </w:tc>
      </w:tr>
      <w:tr w:rsidR="00313E61" w:rsidRPr="000C055D" w14:paraId="578E642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9EA56E1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B2E23B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D17B1C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38F59C0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313E61" w:rsidRPr="00E90722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313E61" w:rsidRPr="00E90722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313E61" w:rsidRPr="00E90722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27A02E4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0F112891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0337670A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C36FCA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1B277D4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470060FC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0C15A5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655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E66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784" w14:textId="41DE98A8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645F" w14:textId="29FBD83E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6ACC" w14:textId="272BA2CD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1DF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E20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CEB9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B7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ABF043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C1E7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64E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E7E76" w14:textId="6A2A218B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64EB6" w14:textId="0EE748D0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65E6E" w14:textId="28004602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17249" w14:textId="77777777" w:rsidR="00313E61" w:rsidRPr="00D112F3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A299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991B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04DA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15FE308" w14:textId="77777777" w:rsidTr="00BE145D">
        <w:trPr>
          <w:gridAfter w:val="1"/>
          <w:wAfter w:w="9" w:type="dxa"/>
          <w:trHeight w:val="280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09E3D9E2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659,0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6512CFE2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659,0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313E61" w:rsidRPr="00D112F3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355F04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40F6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4F25F99A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7EE57211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поселений</w:t>
            </w:r>
          </w:p>
        </w:tc>
      </w:tr>
      <w:tr w:rsidR="00313E61" w:rsidRPr="000C055D" w14:paraId="6C756F0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4B1033C1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29C4C06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7F9F7DE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297E845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313E61" w:rsidRPr="00AF78E2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278CAF3D" w:rsidR="00313E61" w:rsidRPr="00AF78E2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51D7CCF3" w:rsidR="00313E61" w:rsidRPr="00AF78E2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5A068B7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313E61" w:rsidRPr="00DA2397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397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313E61" w:rsidRPr="00DA2397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397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526A483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56016380" w:rsidR="00313E61" w:rsidRPr="00DA2397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397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0E530736" w:rsidR="00313E61" w:rsidRPr="00DA2397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397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6AA2D06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6324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C681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0E3D" w14:textId="7E7B2B80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3005" w14:textId="4693CAE6" w:rsidR="00313E61" w:rsidRPr="00DA2397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397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2561" w14:textId="06EDCDD9" w:rsidR="00313E61" w:rsidRPr="00DA2397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397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D3E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153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400CB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F5F96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5C7DC5D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19DE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2739E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4313" w14:textId="5E8744E4" w:rsidR="00313E61" w:rsidRPr="00313E61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BFF1B" w14:textId="7BDB2FD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66210" w14:textId="3D7D5CEA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CBC9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B5F8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FC3E6A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36530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1B1C89A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1EE737CE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593,7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736D3455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593,7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4C84B07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313E61" w:rsidRPr="000C055D" w14:paraId="716F2D7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3C8D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C8546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 xml:space="preserve">профессиональный доход».; организация и проведение </w:t>
            </w:r>
            <w:proofErr w:type="spellStart"/>
            <w:r w:rsidRPr="000C055D">
              <w:t>выставочно</w:t>
            </w:r>
            <w:proofErr w:type="spellEnd"/>
            <w:r w:rsidRPr="000C055D">
              <w:t xml:space="preserve"> - ярмарочной деятельности сельхоз и товаропроизводителей на краевом и районном уровне</w:t>
            </w:r>
          </w:p>
          <w:p w14:paraId="51C18580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CC0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EC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0ED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16D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44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3F51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6D9D1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5281598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Приобретение, изготовление и размещение баннеров, стендов, рекламных буклетов, прочих </w:t>
            </w:r>
          </w:p>
          <w:p w14:paraId="6BD2CE80" w14:textId="77777777" w:rsidR="00313E61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37327723" w14:textId="7D51A9BD" w:rsidR="00313E61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7485A" w14:textId="1148F6D8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46034B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6E69236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8AFF4A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A05B840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371A633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3F7FAA4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2A1742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313E61" w:rsidRPr="00773F6F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313E61" w:rsidRPr="00773F6F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DD3DBC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65F93DCB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5887B51E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8026975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B297F2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AF1C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9504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0F8" w14:textId="2A547A69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EE63" w14:textId="208EFF0B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3312" w14:textId="75BF101E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EA9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884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B5C8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8F631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930DA5E" w14:textId="77777777" w:rsidTr="00D83FA3">
        <w:trPr>
          <w:gridAfter w:val="1"/>
          <w:wAfter w:w="9" w:type="dxa"/>
          <w:trHeight w:val="286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031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7B7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A9D02" w14:textId="5A2E62E7" w:rsidR="00313E61" w:rsidRPr="00313E61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3D95" w14:textId="70B1374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52729" w14:textId="6C4886FE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C4C46" w14:textId="7777777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0759" w14:textId="7777777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1CD1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59C0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C0E5F4C" w14:textId="77777777" w:rsidTr="00D83FA3">
        <w:trPr>
          <w:gridAfter w:val="1"/>
          <w:wAfter w:w="9" w:type="dxa"/>
          <w:trHeight w:val="286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254E7EAD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727,7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04357BED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727,7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15A2275" w14:textId="77777777" w:rsidTr="00D83FA3">
        <w:trPr>
          <w:trHeight w:val="665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28E3224C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2CA78A30" w14:textId="77777777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DE319" w14:textId="77777777" w:rsidR="00BE145D" w:rsidRPr="000C055D" w:rsidRDefault="00BE145D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AC6D1" w14:textId="666FFF0B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CBFD520" w14:textId="77777777" w:rsidTr="00BE145D">
        <w:trPr>
          <w:gridAfter w:val="1"/>
          <w:wAfter w:w="9" w:type="dxa"/>
          <w:trHeight w:val="42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353" w14:textId="50D79FF3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693A" w14:textId="7B1FFD99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BC80" w14:textId="1550CBFF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3997" w14:textId="57AEC163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2D73" w14:textId="663DE54E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5538" w14:textId="6F92C237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00E9" w14:textId="6C31B2DC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D3FE" w14:textId="49A79DEE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B1EF" w14:textId="3E627E9D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13E61" w:rsidRPr="000C055D" w14:paraId="2FBC7715" w14:textId="77777777" w:rsidTr="00D83FA3">
        <w:trPr>
          <w:trHeight w:val="703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ED8417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313E61" w:rsidRPr="000C055D" w14:paraId="6A7B58B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Проведение мероприятия «День открытых дверей»</w:t>
            </w:r>
          </w:p>
          <w:p w14:paraId="005339E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313E61" w:rsidRPr="000C055D" w14:paraId="30C379A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313E61" w:rsidRPr="000C055D" w14:paraId="19C0C880" w14:textId="77777777" w:rsidTr="00D83FA3">
        <w:trPr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BB64" w14:textId="417AC930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61FB71D" w14:textId="114A0401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84E49AA" w14:textId="77777777" w:rsidTr="00D83FA3">
        <w:trPr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5816" w14:textId="77777777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</w:p>
          <w:p w14:paraId="13D89EBC" w14:textId="326D2AD8" w:rsidR="00BE145D" w:rsidRPr="000C055D" w:rsidRDefault="00BE145D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548A0E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976A" w14:textId="77CA4F5C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8392" w14:textId="275382EC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2526" w14:textId="49D24D02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E39E" w14:textId="23E12530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02CF" w14:textId="0F5C65A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AAF1" w14:textId="66B46885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E764" w14:textId="321AA0A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DF3AA" w14:textId="429183C0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9C935" w14:textId="63784439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rPr>
                <w:rFonts w:eastAsia="Calibri"/>
                <w:lang w:val="en-US"/>
              </w:rPr>
              <w:t>9</w:t>
            </w:r>
          </w:p>
        </w:tc>
      </w:tr>
      <w:tr w:rsidR="00313E61" w:rsidRPr="000C055D" w14:paraId="6AC067E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34B3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в области подготовки, переподготовки и</w:t>
            </w:r>
          </w:p>
          <w:p w14:paraId="3FB77D89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повышения квалификации </w:t>
            </w:r>
          </w:p>
          <w:p w14:paraId="67D405CC" w14:textId="7D57C7AF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ГУ КК «Северский центр занятости населения»</w:t>
            </w:r>
          </w:p>
        </w:tc>
      </w:tr>
      <w:tr w:rsidR="00313E61" w:rsidRPr="000C055D" w14:paraId="059E9DF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313E61" w:rsidRPr="000C055D" w:rsidRDefault="00313E61" w:rsidP="00313E61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313E61" w:rsidRPr="000C055D" w:rsidRDefault="00313E61" w:rsidP="00313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313E61" w:rsidRPr="000C055D" w:rsidRDefault="00313E61" w:rsidP="00313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313E61" w:rsidRPr="000C055D" w:rsidRDefault="00313E61" w:rsidP="00313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313E61" w:rsidRPr="000C055D" w:rsidRDefault="00313E61" w:rsidP="00313E61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Создание условий для повышения </w:t>
            </w:r>
          </w:p>
          <w:p w14:paraId="32CAA842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F4126F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313E61" w:rsidRPr="000C055D" w:rsidRDefault="00313E61" w:rsidP="00313E61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719F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  <w:p w14:paraId="1E84AF97" w14:textId="4803CBFE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профессиональный доход». в краевых обучающих мероприятиях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313E61" w:rsidRPr="000C055D" w:rsidRDefault="00313E61" w:rsidP="00313E61">
            <w:pPr>
              <w:pStyle w:val="28"/>
              <w:snapToGrid w:val="0"/>
              <w:spacing w:after="0"/>
            </w:pPr>
            <w:r w:rsidRPr="000C055D">
              <w:t>Обеспечение занятости населения и развитие самозанятости</w:t>
            </w:r>
          </w:p>
          <w:p w14:paraId="2D68B67E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ГУ КК «Северский центр занятости населения»</w:t>
            </w:r>
          </w:p>
          <w:p w14:paraId="3206F065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7F22F1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178A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4FBF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2B40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206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B7E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5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3A2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691F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8F45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313E61" w:rsidRPr="000C055D" w14:paraId="2888A7BE" w14:textId="77777777" w:rsidTr="00D83FA3">
        <w:trPr>
          <w:trHeight w:val="844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99B0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313E61" w:rsidRPr="000C055D" w14:paraId="66135C95" w14:textId="77777777" w:rsidTr="00D83FA3">
        <w:trPr>
          <w:trHeight w:val="559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313E61" w:rsidRPr="000C055D" w14:paraId="0A39FD5F" w14:textId="77777777" w:rsidTr="00D83FA3">
        <w:trPr>
          <w:gridAfter w:val="1"/>
          <w:wAfter w:w="9" w:type="dxa"/>
          <w:trHeight w:val="906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313E61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313E61" w:rsidRPr="0011260F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1126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313E61" w:rsidRPr="00022A4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7E3A39A6" w:rsidR="00313E61" w:rsidRPr="00022A4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3447E0E9" w:rsidR="00313E61" w:rsidRPr="00022A4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313E61" w:rsidRPr="000C055D" w:rsidRDefault="00313E61" w:rsidP="00313E61">
            <w:pPr>
              <w:pStyle w:val="28"/>
              <w:snapToGrid w:val="0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3972F551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313E61" w:rsidRPr="000C055D" w14:paraId="41C8A75F" w14:textId="77777777" w:rsidTr="00D83FA3">
        <w:trPr>
          <w:gridAfter w:val="1"/>
          <w:wAfter w:w="9" w:type="dxa"/>
          <w:trHeight w:val="473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313E61" w:rsidRPr="007A4E9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313E61" w:rsidRPr="007A4E9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313E61" w:rsidRPr="000C055D" w:rsidRDefault="00313E61" w:rsidP="00313E61">
            <w:pPr>
              <w:pStyle w:val="28"/>
              <w:snapToGrid w:val="0"/>
              <w:spacing w:after="0"/>
            </w:pPr>
          </w:p>
        </w:tc>
      </w:tr>
      <w:tr w:rsidR="00685A00" w:rsidRPr="000C055D" w14:paraId="1C4696B5" w14:textId="77777777" w:rsidTr="00D83FA3">
        <w:trPr>
          <w:gridAfter w:val="1"/>
          <w:wAfter w:w="9" w:type="dxa"/>
          <w:trHeight w:val="415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14443318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6E46073B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685A00" w:rsidRPr="000C055D" w:rsidRDefault="00685A00" w:rsidP="00685A00">
            <w:pPr>
              <w:pStyle w:val="28"/>
              <w:snapToGrid w:val="0"/>
              <w:spacing w:after="0"/>
            </w:pPr>
          </w:p>
        </w:tc>
      </w:tr>
      <w:tr w:rsidR="00685A00" w:rsidRPr="000C055D" w14:paraId="38550C5F" w14:textId="77777777" w:rsidTr="00D83FA3">
        <w:trPr>
          <w:gridAfter w:val="1"/>
          <w:wAfter w:w="9" w:type="dxa"/>
          <w:trHeight w:val="439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0368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9D84C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BDF56" w14:textId="13AB5BB2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3A64E" w14:textId="3C7DA2C6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E3C9" w14:textId="46450EFC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93F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39E56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0BC8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B686" w14:textId="77777777" w:rsidR="00685A00" w:rsidRPr="000C055D" w:rsidRDefault="00685A00" w:rsidP="00685A00">
            <w:pPr>
              <w:pStyle w:val="28"/>
              <w:snapToGrid w:val="0"/>
              <w:spacing w:after="0"/>
            </w:pPr>
          </w:p>
        </w:tc>
      </w:tr>
      <w:tr w:rsidR="00685A00" w:rsidRPr="000C055D" w14:paraId="3616A82E" w14:textId="77777777" w:rsidTr="00D83FA3">
        <w:trPr>
          <w:gridAfter w:val="1"/>
          <w:wAfter w:w="9" w:type="dxa"/>
          <w:trHeight w:val="236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E1938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A7188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22F5E" w14:textId="0BA54F95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0157E" w14:textId="3ADA5AAD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5811A" w14:textId="625CB4A8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6A5D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65DA3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31958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02ACB" w14:textId="77777777" w:rsidR="00685A00" w:rsidRPr="000C055D" w:rsidRDefault="00685A00" w:rsidP="00685A00">
            <w:pPr>
              <w:pStyle w:val="28"/>
              <w:snapToGrid w:val="0"/>
              <w:spacing w:after="0"/>
            </w:pPr>
          </w:p>
        </w:tc>
      </w:tr>
      <w:tr w:rsidR="00685A00" w:rsidRPr="000C055D" w14:paraId="14EE0CFB" w14:textId="77777777" w:rsidTr="00D83FA3">
        <w:trPr>
          <w:gridAfter w:val="1"/>
          <w:wAfter w:w="9" w:type="dxa"/>
          <w:trHeight w:val="1087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10BDE4CC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1520C0A0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685A00" w:rsidRPr="000C055D" w:rsidRDefault="00685A00" w:rsidP="00685A00">
            <w:pPr>
              <w:pStyle w:val="28"/>
              <w:snapToGrid w:val="0"/>
              <w:spacing w:after="0"/>
            </w:pPr>
          </w:p>
        </w:tc>
      </w:tr>
      <w:tr w:rsidR="00685A00" w:rsidRPr="000C055D" w14:paraId="23CEA194" w14:textId="77777777" w:rsidTr="00BE145D">
        <w:trPr>
          <w:gridAfter w:val="1"/>
          <w:wAfter w:w="9" w:type="dxa"/>
          <w:trHeight w:val="181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6D9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685A00" w:rsidRPr="000C055D" w14:paraId="50723286" w14:textId="77777777" w:rsidTr="00D83FA3">
        <w:trPr>
          <w:gridAfter w:val="1"/>
          <w:wAfter w:w="9" w:type="dxa"/>
          <w:trHeight w:val="21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5CD5D282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3226EC07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7945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685A00" w:rsidRPr="000C055D" w14:paraId="22B50ACA" w14:textId="77777777" w:rsidTr="00D83FA3">
        <w:trPr>
          <w:gridAfter w:val="1"/>
          <w:wAfter w:w="9" w:type="dxa"/>
          <w:trHeight w:val="330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7551C7AF" w14:textId="77777777" w:rsidTr="00D83FA3">
        <w:trPr>
          <w:gridAfter w:val="1"/>
          <w:wAfter w:w="9" w:type="dxa"/>
          <w:trHeight w:val="285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7119ADC6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5208527B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28D61E59" w14:textId="77777777" w:rsidTr="00D83FA3">
        <w:trPr>
          <w:gridAfter w:val="1"/>
          <w:wAfter w:w="9" w:type="dxa"/>
          <w:trHeight w:val="345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9174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CBD6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B892B" w14:textId="6F7D2EE8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9EF22" w14:textId="1A1C8961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7E20A" w14:textId="59BF628F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68AE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CD40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9FB9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6E7C5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46D15FF4" w14:textId="77777777" w:rsidTr="00D83FA3">
        <w:trPr>
          <w:gridAfter w:val="1"/>
          <w:wAfter w:w="9" w:type="dxa"/>
          <w:trHeight w:val="345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1809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C592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43A3" w14:textId="0FF126B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5A21A" w14:textId="73A6C540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889C7" w14:textId="461E48A3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51F6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2CD3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680D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ACEA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16E34594" w14:textId="77777777" w:rsidTr="00D83FA3">
        <w:trPr>
          <w:gridAfter w:val="1"/>
          <w:wAfter w:w="9" w:type="dxa"/>
          <w:trHeight w:val="345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5C2BA990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55067A54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45D" w:rsidRPr="00BE145D" w14:paraId="554FEF49" w14:textId="77777777" w:rsidTr="00BE145D">
        <w:trPr>
          <w:gridAfter w:val="1"/>
          <w:wAfter w:w="9" w:type="dxa"/>
          <w:trHeight w:val="3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B47F2" w14:textId="4F238338" w:rsidR="00BE145D" w:rsidRPr="00BE145D" w:rsidRDefault="00BE145D" w:rsidP="00BE145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14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9A1DF" w14:textId="206DD197" w:rsidR="00BE145D" w:rsidRPr="00BE145D" w:rsidRDefault="00BE145D" w:rsidP="00BE145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14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3D1CC" w14:textId="300E43F4" w:rsidR="00BE145D" w:rsidRPr="00BE145D" w:rsidRDefault="00BE145D" w:rsidP="00BE145D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43D5F" w14:textId="2E51C707" w:rsidR="00BE145D" w:rsidRPr="00BE145D" w:rsidRDefault="00BE145D" w:rsidP="00BE14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38B" w14:textId="124D13CA" w:rsidR="00BE145D" w:rsidRPr="00BE145D" w:rsidRDefault="00BE145D" w:rsidP="00BE14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E92E8" w14:textId="31FCE15C" w:rsidR="00BE145D" w:rsidRPr="00BE145D" w:rsidRDefault="00BE145D" w:rsidP="00BE14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685BB" w14:textId="4D5E4A02" w:rsidR="00BE145D" w:rsidRPr="00BE145D" w:rsidRDefault="00BE145D" w:rsidP="00BE14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51A4A" w14:textId="354A026C" w:rsidR="00BE145D" w:rsidRPr="00BE145D" w:rsidRDefault="00BE145D" w:rsidP="00BE145D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E9467" w14:textId="734BBEF3" w:rsidR="00BE145D" w:rsidRPr="00BE145D" w:rsidRDefault="00BE145D" w:rsidP="00BE145D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85A00" w:rsidRPr="000C055D" w14:paraId="31FB3A53" w14:textId="77777777" w:rsidTr="00D83FA3">
        <w:trPr>
          <w:gridAfter w:val="1"/>
          <w:wAfter w:w="9" w:type="dxa"/>
          <w:trHeight w:val="353"/>
          <w:jc w:val="center"/>
        </w:trPr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6D9AA023" w14:textId="77777777" w:rsidTr="00D83FA3">
        <w:trPr>
          <w:gridAfter w:val="1"/>
          <w:wAfter w:w="9" w:type="dxa"/>
          <w:trHeight w:val="439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61C4BC5F" w14:textId="77777777" w:rsidTr="00D83FA3">
        <w:trPr>
          <w:gridAfter w:val="1"/>
          <w:wAfter w:w="9" w:type="dxa"/>
          <w:trHeight w:val="414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7AC6294D" w14:textId="77777777" w:rsidTr="00D83FA3">
        <w:trPr>
          <w:gridAfter w:val="1"/>
          <w:wAfter w:w="9" w:type="dxa"/>
          <w:trHeight w:val="404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3E3E2607" w14:textId="77777777" w:rsidTr="00D83FA3">
        <w:trPr>
          <w:gridAfter w:val="1"/>
          <w:wAfter w:w="9" w:type="dxa"/>
          <w:trHeight w:val="427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1B48479D" w14:textId="77777777" w:rsidTr="00D83FA3">
        <w:trPr>
          <w:gridAfter w:val="1"/>
          <w:wAfter w:w="9" w:type="dxa"/>
          <w:trHeight w:val="420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685A00" w:rsidRPr="00E56D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685A00" w:rsidRPr="00E56D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19DB3C4D" w14:textId="77777777" w:rsidTr="00D83FA3">
        <w:trPr>
          <w:gridAfter w:val="1"/>
          <w:wAfter w:w="9" w:type="dxa"/>
          <w:trHeight w:val="412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7EA90053" w:rsidR="00685A00" w:rsidRPr="00DA2397" w:rsidRDefault="00DF184B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28F56793" w:rsidR="00685A00" w:rsidRPr="00DA2397" w:rsidRDefault="00DF184B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5E05CEB8" w14:textId="77777777" w:rsidTr="00D83FA3">
        <w:trPr>
          <w:gridAfter w:val="1"/>
          <w:wAfter w:w="9" w:type="dxa"/>
          <w:trHeight w:val="417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4B4CB1B4" w:rsidR="00685A00" w:rsidRPr="00DA2397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A2397"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2D2B1B79" w:rsidR="00685A00" w:rsidRPr="00DA2397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A2397"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5FE3D5F2" w14:textId="77777777" w:rsidTr="00D83FA3">
        <w:trPr>
          <w:gridAfter w:val="1"/>
          <w:wAfter w:w="9" w:type="dxa"/>
          <w:trHeight w:val="417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482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F7EE" w14:textId="0037174A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62E4" w14:textId="7AC56CA8" w:rsidR="00685A00" w:rsidRPr="00DA2397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A15D" w14:textId="58454F4F" w:rsidR="00685A00" w:rsidRPr="00DA2397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5324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4434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343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EE97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84B" w:rsidRPr="000C055D" w14:paraId="2F59C828" w14:textId="77777777" w:rsidTr="00D83FA3">
        <w:trPr>
          <w:gridAfter w:val="1"/>
          <w:wAfter w:w="9" w:type="dxa"/>
          <w:trHeight w:val="423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120F" w14:textId="77777777" w:rsidR="00DF184B" w:rsidRPr="000C055D" w:rsidRDefault="00DF184B" w:rsidP="00DF184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AA7B" w14:textId="6C341AA7" w:rsidR="00DF184B" w:rsidRPr="000C055D" w:rsidRDefault="00DF184B" w:rsidP="00DF184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1325" w14:textId="371B812A" w:rsidR="00DF184B" w:rsidRPr="00DA2397" w:rsidRDefault="00DF184B" w:rsidP="00DF18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197B" w14:textId="3536E912" w:rsidR="00DF184B" w:rsidRPr="00DA2397" w:rsidRDefault="00DF184B" w:rsidP="00DF18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4F83" w14:textId="77777777" w:rsidR="00DF184B" w:rsidRPr="000C055D" w:rsidRDefault="00DF184B" w:rsidP="00DF18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3309" w14:textId="77777777" w:rsidR="00DF184B" w:rsidRPr="000C055D" w:rsidRDefault="00DF184B" w:rsidP="00DF18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CBAE" w14:textId="77777777" w:rsidR="00DF184B" w:rsidRPr="000C055D" w:rsidRDefault="00DF184B" w:rsidP="00DF184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5A78E" w14:textId="77777777" w:rsidR="00DF184B" w:rsidRPr="000C055D" w:rsidRDefault="00DF184B" w:rsidP="00DF184B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46F7D98C" w14:textId="77777777" w:rsidTr="00D83FA3">
        <w:trPr>
          <w:gridAfter w:val="1"/>
          <w:wAfter w:w="9" w:type="dxa"/>
          <w:trHeight w:val="423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791A77F5" w:rsidR="00685A00" w:rsidRPr="00DA2397" w:rsidRDefault="00DF184B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37</w:t>
            </w:r>
            <w:r w:rsidR="00DA2397" w:rsidRPr="00DA23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  <w:r w:rsidRPr="00DA23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440802FC" w:rsidR="00685A00" w:rsidRPr="00DA2397" w:rsidRDefault="00DF184B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23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37</w:t>
            </w:r>
            <w:r w:rsidR="00DA2397" w:rsidRPr="00DA23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  <w:r w:rsidRPr="00DA23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0C055D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0C055D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0C055D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D00D46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777777" w:rsidR="00D217CC" w:rsidRPr="000C055D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4. Механизм реализации Подпрограммы</w:t>
      </w:r>
    </w:p>
    <w:p w14:paraId="18354D8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 xml:space="preserve"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5070C25A" w14:textId="1520EACC" w:rsidR="009C1572" w:rsidRPr="009C1572" w:rsidRDefault="00D217CC" w:rsidP="009C1572">
      <w:pPr>
        <w:pStyle w:val="caaieiaie1"/>
        <w:keepNext w:val="0"/>
        <w:jc w:val="both"/>
        <w:rPr>
          <w:bCs/>
          <w:szCs w:val="28"/>
        </w:rPr>
      </w:pPr>
      <w:r w:rsidRPr="000C055D">
        <w:rPr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0F6656">
        <w:rPr>
          <w:szCs w:val="28"/>
        </w:rPr>
        <w:t>, утвержденного постановлением администрации муниципального образования Северский район</w:t>
      </w:r>
      <w:r w:rsidR="009C1572">
        <w:rPr>
          <w:szCs w:val="28"/>
        </w:rPr>
        <w:t xml:space="preserve"> от 15.08.2023 года № 1307 «</w:t>
      </w:r>
      <w:r w:rsidR="009C1572" w:rsidRPr="009C1572">
        <w:rPr>
          <w:bCs/>
          <w:szCs w:val="28"/>
        </w:rPr>
        <w:t xml:space="preserve">Об утверждении Порядка предоставления субсидий предприятиям пассажирского транспорта, в целях возмещения части затрат на выполнение работ по осуществлению регулярных </w:t>
      </w:r>
    </w:p>
    <w:p w14:paraId="10DCCDEA" w14:textId="7267615E" w:rsidR="009C1572" w:rsidRPr="009C1572" w:rsidRDefault="009C1572" w:rsidP="009C1572">
      <w:pPr>
        <w:pStyle w:val="caaieiaie1"/>
        <w:keepNext w:val="0"/>
        <w:jc w:val="both"/>
        <w:rPr>
          <w:bCs/>
          <w:szCs w:val="28"/>
        </w:rPr>
      </w:pPr>
      <w:r w:rsidRPr="009C1572">
        <w:rPr>
          <w:bCs/>
          <w:szCs w:val="28"/>
        </w:rPr>
        <w:t>перевозок по регулируемым тарифам</w:t>
      </w:r>
      <w:r>
        <w:rPr>
          <w:bCs/>
          <w:szCs w:val="28"/>
        </w:rPr>
        <w:t>»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0C055D">
        <w:rPr>
          <w:sz w:val="28"/>
          <w:szCs w:val="28"/>
        </w:rPr>
        <w:t>выставочно</w:t>
      </w:r>
      <w:proofErr w:type="spellEnd"/>
      <w:r w:rsidRPr="000C055D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</w:t>
      </w:r>
      <w:r w:rsidRPr="000C055D">
        <w:rPr>
          <w:sz w:val="28"/>
          <w:szCs w:val="28"/>
        </w:rPr>
        <w:lastRenderedPageBreak/>
        <w:t>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>и потребительской сферы                                                                О.М.Журавель</w:t>
      </w:r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7E5FA9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ECCEC" w14:textId="77777777" w:rsidR="005B12FE" w:rsidRDefault="005B12FE" w:rsidP="00D0273E">
      <w:pPr>
        <w:spacing w:after="0" w:line="240" w:lineRule="auto"/>
      </w:pPr>
      <w:r>
        <w:separator/>
      </w:r>
    </w:p>
  </w:endnote>
  <w:endnote w:type="continuationSeparator" w:id="0">
    <w:p w14:paraId="4F8EA8F1" w14:textId="77777777" w:rsidR="005B12FE" w:rsidRDefault="005B12FE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E1535" w14:textId="77777777" w:rsidR="005B12FE" w:rsidRDefault="005B12FE" w:rsidP="00D0273E">
      <w:pPr>
        <w:spacing w:after="0" w:line="240" w:lineRule="auto"/>
      </w:pPr>
      <w:r>
        <w:separator/>
      </w:r>
    </w:p>
  </w:footnote>
  <w:footnote w:type="continuationSeparator" w:id="0">
    <w:p w14:paraId="6E87EEFB" w14:textId="77777777" w:rsidR="005B12FE" w:rsidRDefault="005B12FE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65A8" w14:textId="1B33BEB6" w:rsidR="000B18CB" w:rsidRPr="000B18CB" w:rsidRDefault="000B18CB">
    <w:pPr>
      <w:pStyle w:val="af3"/>
      <w:jc w:val="center"/>
      <w:rPr>
        <w:rFonts w:ascii="Times New Roman" w:hAnsi="Times New Roman" w:cs="Times New Roman"/>
        <w:sz w:val="24"/>
        <w:szCs w:val="24"/>
      </w:rPr>
    </w:pPr>
  </w:p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2195">
    <w:abstractNumId w:val="6"/>
  </w:num>
  <w:num w:numId="2" w16cid:durableId="70588691">
    <w:abstractNumId w:val="2"/>
  </w:num>
  <w:num w:numId="3" w16cid:durableId="1578631765">
    <w:abstractNumId w:val="0"/>
  </w:num>
  <w:num w:numId="4" w16cid:durableId="1043361139">
    <w:abstractNumId w:val="1"/>
  </w:num>
  <w:num w:numId="5" w16cid:durableId="1138038807">
    <w:abstractNumId w:val="3"/>
  </w:num>
  <w:num w:numId="6" w16cid:durableId="1655720714">
    <w:abstractNumId w:val="4"/>
  </w:num>
  <w:num w:numId="7" w16cid:durableId="724257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17482"/>
    <w:rsid w:val="00022A40"/>
    <w:rsid w:val="00025629"/>
    <w:rsid w:val="00026D76"/>
    <w:rsid w:val="00061591"/>
    <w:rsid w:val="00063D5C"/>
    <w:rsid w:val="000A324B"/>
    <w:rsid w:val="000A35E5"/>
    <w:rsid w:val="000A6383"/>
    <w:rsid w:val="000B18CB"/>
    <w:rsid w:val="000B6320"/>
    <w:rsid w:val="000B6BC6"/>
    <w:rsid w:val="000C055D"/>
    <w:rsid w:val="000D1218"/>
    <w:rsid w:val="000E1026"/>
    <w:rsid w:val="000F6656"/>
    <w:rsid w:val="0011260F"/>
    <w:rsid w:val="00141721"/>
    <w:rsid w:val="00147F78"/>
    <w:rsid w:val="00180B15"/>
    <w:rsid w:val="00183CA5"/>
    <w:rsid w:val="00192E86"/>
    <w:rsid w:val="001A40C3"/>
    <w:rsid w:val="001B6DED"/>
    <w:rsid w:val="001C70E2"/>
    <w:rsid w:val="001E309B"/>
    <w:rsid w:val="001F070D"/>
    <w:rsid w:val="001F4380"/>
    <w:rsid w:val="0023502B"/>
    <w:rsid w:val="002442CC"/>
    <w:rsid w:val="00255B65"/>
    <w:rsid w:val="00266A35"/>
    <w:rsid w:val="00293826"/>
    <w:rsid w:val="002B6FF6"/>
    <w:rsid w:val="002C3F36"/>
    <w:rsid w:val="002D178A"/>
    <w:rsid w:val="00313E61"/>
    <w:rsid w:val="00324205"/>
    <w:rsid w:val="003677D0"/>
    <w:rsid w:val="00371722"/>
    <w:rsid w:val="003806C7"/>
    <w:rsid w:val="003970F6"/>
    <w:rsid w:val="003A7EA6"/>
    <w:rsid w:val="003C7EFA"/>
    <w:rsid w:val="003E6E31"/>
    <w:rsid w:val="0044697A"/>
    <w:rsid w:val="004768A7"/>
    <w:rsid w:val="004E4923"/>
    <w:rsid w:val="005069D6"/>
    <w:rsid w:val="00537FD6"/>
    <w:rsid w:val="005510C4"/>
    <w:rsid w:val="00561725"/>
    <w:rsid w:val="0058266C"/>
    <w:rsid w:val="005853A7"/>
    <w:rsid w:val="005B12FE"/>
    <w:rsid w:val="005C0145"/>
    <w:rsid w:val="005D3EBF"/>
    <w:rsid w:val="005E09B5"/>
    <w:rsid w:val="005E252C"/>
    <w:rsid w:val="005E271F"/>
    <w:rsid w:val="005E7796"/>
    <w:rsid w:val="005F0DDD"/>
    <w:rsid w:val="006014E9"/>
    <w:rsid w:val="0062035D"/>
    <w:rsid w:val="006269DE"/>
    <w:rsid w:val="006800D6"/>
    <w:rsid w:val="0068215D"/>
    <w:rsid w:val="00685A00"/>
    <w:rsid w:val="006A2A50"/>
    <w:rsid w:val="006B2CD1"/>
    <w:rsid w:val="006D4278"/>
    <w:rsid w:val="006E2F06"/>
    <w:rsid w:val="00710EDC"/>
    <w:rsid w:val="00750268"/>
    <w:rsid w:val="00767EF4"/>
    <w:rsid w:val="007710FF"/>
    <w:rsid w:val="00773F6F"/>
    <w:rsid w:val="00785F85"/>
    <w:rsid w:val="007A4E9D"/>
    <w:rsid w:val="007B6290"/>
    <w:rsid w:val="007C384E"/>
    <w:rsid w:val="007D42F1"/>
    <w:rsid w:val="007D4415"/>
    <w:rsid w:val="007E5FA9"/>
    <w:rsid w:val="00831339"/>
    <w:rsid w:val="00832A50"/>
    <w:rsid w:val="008460D6"/>
    <w:rsid w:val="00853532"/>
    <w:rsid w:val="008745B3"/>
    <w:rsid w:val="00880AB9"/>
    <w:rsid w:val="00884D71"/>
    <w:rsid w:val="0089025B"/>
    <w:rsid w:val="00895BB8"/>
    <w:rsid w:val="00895D56"/>
    <w:rsid w:val="008B2386"/>
    <w:rsid w:val="00906E71"/>
    <w:rsid w:val="0093519E"/>
    <w:rsid w:val="00973B7D"/>
    <w:rsid w:val="00986723"/>
    <w:rsid w:val="009877AF"/>
    <w:rsid w:val="009A0BC4"/>
    <w:rsid w:val="009A4318"/>
    <w:rsid w:val="009C1572"/>
    <w:rsid w:val="009C4E5B"/>
    <w:rsid w:val="009C66AB"/>
    <w:rsid w:val="009D6D92"/>
    <w:rsid w:val="00A06A93"/>
    <w:rsid w:val="00A37762"/>
    <w:rsid w:val="00A435B5"/>
    <w:rsid w:val="00A45587"/>
    <w:rsid w:val="00A5542F"/>
    <w:rsid w:val="00A869A2"/>
    <w:rsid w:val="00A931FD"/>
    <w:rsid w:val="00A953DB"/>
    <w:rsid w:val="00A962D7"/>
    <w:rsid w:val="00AA2F28"/>
    <w:rsid w:val="00AC0B04"/>
    <w:rsid w:val="00AD3233"/>
    <w:rsid w:val="00AE3A15"/>
    <w:rsid w:val="00AF78E2"/>
    <w:rsid w:val="00B43ACF"/>
    <w:rsid w:val="00B53ABF"/>
    <w:rsid w:val="00B87C28"/>
    <w:rsid w:val="00B9312F"/>
    <w:rsid w:val="00B937C4"/>
    <w:rsid w:val="00B93A5C"/>
    <w:rsid w:val="00B943DD"/>
    <w:rsid w:val="00BA6FF7"/>
    <w:rsid w:val="00BE145D"/>
    <w:rsid w:val="00C77B08"/>
    <w:rsid w:val="00CA17EF"/>
    <w:rsid w:val="00CB0A76"/>
    <w:rsid w:val="00D00D46"/>
    <w:rsid w:val="00D01A3B"/>
    <w:rsid w:val="00D0273E"/>
    <w:rsid w:val="00D112F3"/>
    <w:rsid w:val="00D217CC"/>
    <w:rsid w:val="00D2466B"/>
    <w:rsid w:val="00D36491"/>
    <w:rsid w:val="00D37096"/>
    <w:rsid w:val="00D708AF"/>
    <w:rsid w:val="00D83FA3"/>
    <w:rsid w:val="00DA2397"/>
    <w:rsid w:val="00DA4BEE"/>
    <w:rsid w:val="00DC46DE"/>
    <w:rsid w:val="00DD2970"/>
    <w:rsid w:val="00DE1968"/>
    <w:rsid w:val="00DE3694"/>
    <w:rsid w:val="00DF184B"/>
    <w:rsid w:val="00E00323"/>
    <w:rsid w:val="00E112A0"/>
    <w:rsid w:val="00E2756B"/>
    <w:rsid w:val="00E344A5"/>
    <w:rsid w:val="00E55B7F"/>
    <w:rsid w:val="00E56D40"/>
    <w:rsid w:val="00E90722"/>
    <w:rsid w:val="00EA4432"/>
    <w:rsid w:val="00EA55BE"/>
    <w:rsid w:val="00EC5A7C"/>
    <w:rsid w:val="00EE25B4"/>
    <w:rsid w:val="00EE7CE9"/>
    <w:rsid w:val="00EF4556"/>
    <w:rsid w:val="00EF61E8"/>
    <w:rsid w:val="00F40481"/>
    <w:rsid w:val="00F4195E"/>
    <w:rsid w:val="00F564E1"/>
    <w:rsid w:val="00FA1C7C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8FEA5-4686-4668-AD62-901FC03D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28</Pages>
  <Words>7068</Words>
  <Characters>40293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65</cp:revision>
  <cp:lastPrinted>2024-03-12T11:36:00Z</cp:lastPrinted>
  <dcterms:created xsi:type="dcterms:W3CDTF">2022-08-09T06:59:00Z</dcterms:created>
  <dcterms:modified xsi:type="dcterms:W3CDTF">2024-03-12T12:03:00Z</dcterms:modified>
</cp:coreProperties>
</file>